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B90A67" w14:textId="77777777" w:rsidR="00DA6034" w:rsidRPr="008271C7" w:rsidRDefault="00DA6034" w:rsidP="00DA6034">
      <w:pPr>
        <w:rPr>
          <w:rFonts w:ascii="Arial" w:hAnsi="Arial"/>
          <w:b/>
          <w:sz w:val="22"/>
          <w:szCs w:val="22"/>
          <w:lang w:val="en-US"/>
        </w:rPr>
      </w:pPr>
      <w:bookmarkStart w:id="0" w:name="_GoBack"/>
      <w:bookmarkEnd w:id="0"/>
      <w:r w:rsidRPr="008271C7">
        <w:rPr>
          <w:rFonts w:ascii="Arial" w:hAnsi="Arial"/>
          <w:b/>
          <w:sz w:val="22"/>
          <w:szCs w:val="22"/>
          <w:lang w:val="en-US"/>
        </w:rPr>
        <w:t>SUPPLEMENTARY DATA</w:t>
      </w:r>
    </w:p>
    <w:p w14:paraId="78D10AB9" w14:textId="77777777" w:rsidR="00DA6034" w:rsidRPr="008271C7" w:rsidRDefault="00DA6034" w:rsidP="00DA6034">
      <w:pPr>
        <w:rPr>
          <w:rFonts w:ascii="Arial" w:hAnsi="Arial"/>
          <w:sz w:val="22"/>
          <w:szCs w:val="22"/>
          <w:lang w:val="en-US"/>
        </w:rPr>
      </w:pPr>
    </w:p>
    <w:p w14:paraId="06955E69" w14:textId="77777777" w:rsidR="00DA6034" w:rsidRPr="008271C7" w:rsidRDefault="00DA6034" w:rsidP="00DA6034">
      <w:pPr>
        <w:rPr>
          <w:rFonts w:ascii="Arial" w:hAnsi="Arial"/>
          <w:sz w:val="20"/>
          <w:szCs w:val="20"/>
          <w:lang w:val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27"/>
        <w:gridCol w:w="992"/>
        <w:gridCol w:w="567"/>
        <w:gridCol w:w="992"/>
        <w:gridCol w:w="567"/>
        <w:gridCol w:w="1134"/>
        <w:gridCol w:w="851"/>
      </w:tblGrid>
      <w:tr w:rsidR="00DA6034" w:rsidRPr="008271C7" w14:paraId="45BBFCD7" w14:textId="77777777" w:rsidTr="00DA6034">
        <w:trPr>
          <w:cantSplit/>
          <w:tblHeader/>
          <w:jc w:val="center"/>
        </w:trPr>
        <w:tc>
          <w:tcPr>
            <w:tcW w:w="311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B5397B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40F042D0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Ambulatory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patients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5C3FFEA7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Hospitalized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patients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1E192563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DA6034" w:rsidRPr="008271C7" w14:paraId="307B36E5" w14:textId="77777777" w:rsidTr="00DA6034">
        <w:trPr>
          <w:cantSplit/>
          <w:tblHeader/>
          <w:jc w:val="center"/>
        </w:trPr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57DF8E9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366DD91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Categories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F2E6E4C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234A27C3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Number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6EE4289F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41F75239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Number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(%)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  <w:vAlign w:val="bottom"/>
          </w:tcPr>
          <w:p w14:paraId="481A354A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p-value</w:t>
            </w:r>
          </w:p>
        </w:tc>
      </w:tr>
      <w:tr w:rsidR="00DA6034" w:rsidRPr="008271C7" w14:paraId="6E432BE2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1F5AEF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lumbar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spine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&lt; 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945B69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27A5A36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AE3793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3AD5A1F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2C66FA8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5A6E24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49FD0007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1F76D7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C30664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D13E2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4B8358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2645 (81.9)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8FA7A8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C3B18F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1018 (76.3)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39444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77424D03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F6FB2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30D4B7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145D8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5513AD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583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18.1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E0DBE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619AD1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316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23.7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7D12A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1150C72D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59167F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femoral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neck &lt; 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64D927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8F9D4FA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36C2F3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285B69BB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55F3F93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BAD458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08EDA71B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2F5C43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9764F8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AD588B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EAC7CC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2708 (85.2)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FFA57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B7C981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1005 (76.5)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5E3382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5A718E33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0306B1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C89E2C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0CD71F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49AC941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471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14.8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27B45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B3ED6B6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309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23.5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4BFBAE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6A52C8B4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51691E6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Z-score total hip &lt; 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8C05A7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65C5E08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0900C9B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1407CE2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203DD9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957D9FE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43A9B32D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4EA93A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62F6DF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499B58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7D6DDDB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2695 (84.6)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909E92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C429221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968 (73.8)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0ECB35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4946F63D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04BAEC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7CAB3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C102D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9601B6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489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15.4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BCC91A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1FBF10F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343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26.2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95B93E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2AFD7342" w14:textId="77777777" w:rsidTr="00DA6034">
        <w:trPr>
          <w:cantSplit/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26167D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lumbar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spine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&lt; -2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2DD9693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8A7239A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3228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F0D87A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5195701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1334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82B6C3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4E39CA7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719627AE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83B747B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BF073C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96F5C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460CF8F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3067 (95.0)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1074DC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03ED6C7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1191 (89.3)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5C27F2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5A76290C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87D36D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6ADE76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892C8E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3172F8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161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5.0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E14915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619DE54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143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10.7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972F6E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7C0615B7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2118F40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femoral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neck &lt; -2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6B12E3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646D505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3179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666CD8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0E85E8F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D80609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106C6D2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2029A5A5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7C0CD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06313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29A9D90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9B78F4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3110 (97.8)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77BF8B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A024B2B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1246 (94.8)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0A88A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3B70D4E2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8C4742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3A89B0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650A22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E6A867E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69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2.2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7B66A10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C0FBCEE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68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5.2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2CFDD7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2A7055F3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2A3BF1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Z-score total hip &lt; -2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EE698CB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F806981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3184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C5C57D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DA20AF3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C8AE931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820B94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184113B2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29E0280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2D2BD51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9B5BDF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C44A79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3094 (97.2)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0DDE19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B24050A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1217 (92.8)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FE250C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18BBB039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9D58C0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662835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Yes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C56307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8D5EF3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90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2.8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8092C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A8CAC7E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94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7.2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1C25EC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646515E1" w14:textId="77777777" w:rsidTr="00DA6034">
        <w:trPr>
          <w:cantSplit/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36434B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lumbar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spine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&lt; -2.5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646BE7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306F790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3228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D54189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E404B6C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1334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239A3DB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F3F246B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72FE95B4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5054011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577922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Non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72EFB6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06F3CFD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3154 (97.7)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68393F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0CF832F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1265 (94.8)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3E85481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3CF74400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BC2129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F50E8C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Oui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DFEE8A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730C1CF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74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2.3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4880C5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4F811E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69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5.2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F18FEE4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718B97A0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4F8964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 xml:space="preserve">Z-score </w:t>
            </w:r>
            <w:proofErr w:type="spellStart"/>
            <w:r w:rsidRPr="008271C7">
              <w:rPr>
                <w:rFonts w:ascii="Arial" w:hAnsi="Arial" w:cs="Arial"/>
                <w:sz w:val="16"/>
                <w:szCs w:val="16"/>
              </w:rPr>
              <w:t>femoral</w:t>
            </w:r>
            <w:proofErr w:type="spellEnd"/>
            <w:r w:rsidRPr="008271C7">
              <w:rPr>
                <w:rFonts w:ascii="Arial" w:hAnsi="Arial" w:cs="Arial"/>
                <w:sz w:val="16"/>
                <w:szCs w:val="16"/>
              </w:rPr>
              <w:t xml:space="preserve"> neck &lt; -2.5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7FAB142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1316367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3179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EBF3FA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9F9F6AF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5796B9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6E208B44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638C9BC8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344D2E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525CCD6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Non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D40B332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62769A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3159 (99.4)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10CA8AB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DAF9E23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1284 (97.7)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5525B7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53F378E3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412B8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330057A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Oui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44F09F1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73D1654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20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0.6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D8E5BB3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960AAEF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30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2.3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C8A628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3A1F9682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E71891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Z-score total hip &lt; -2.5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24A5DF8D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A7DD8AD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3184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18EE1E05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02027000" w14:textId="77777777" w:rsidR="00DA6034" w:rsidRPr="008271C7" w:rsidRDefault="00DA6034" w:rsidP="00DA6034">
            <w:pPr>
              <w:adjustRightInd w:val="0"/>
              <w:spacing w:before="40"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1311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328F5CB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tcMar>
              <w:left w:w="40" w:type="dxa"/>
              <w:right w:w="40" w:type="dxa"/>
            </w:tcMar>
          </w:tcPr>
          <w:p w14:paraId="40E55CA2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8271C7">
              <w:rPr>
                <w:rFonts w:ascii="Arial" w:hAnsi="Arial" w:cs="Arial"/>
                <w:b/>
                <w:sz w:val="16"/>
                <w:szCs w:val="16"/>
              </w:rPr>
              <w:t>&lt;0.0001</w:t>
            </w:r>
          </w:p>
        </w:tc>
      </w:tr>
      <w:tr w:rsidR="00DA6034" w:rsidRPr="008271C7" w14:paraId="6AAA2F41" w14:textId="77777777" w:rsidTr="00DA6034">
        <w:trPr>
          <w:cantSplit/>
          <w:jc w:val="center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68DDC30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E8FE08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Non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0A54D9F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309F978B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3158 (99.2)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5856D9C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ACAE9C4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1271 (96.9)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576D3D9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DA6034" w:rsidRPr="008271C7" w14:paraId="2C13183E" w14:textId="77777777" w:rsidTr="00DA6034">
        <w:trPr>
          <w:cantSplit/>
          <w:jc w:val="center"/>
        </w:trPr>
        <w:tc>
          <w:tcPr>
            <w:tcW w:w="2127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1DE3C188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45844DFB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Oui</w:t>
            </w:r>
          </w:p>
        </w:tc>
        <w:tc>
          <w:tcPr>
            <w:tcW w:w="567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7FB06C46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E36AE52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26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0.8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567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02CA410E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2E7195" w14:textId="77777777" w:rsidR="00DA6034" w:rsidRPr="008271C7" w:rsidRDefault="00DA6034" w:rsidP="00DA6034">
            <w:pPr>
              <w:adjustRightInd w:val="0"/>
              <w:spacing w:before="40" w:after="40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8271C7">
              <w:rPr>
                <w:rFonts w:ascii="Arial" w:hAnsi="Arial" w:cs="Arial"/>
                <w:sz w:val="16"/>
                <w:szCs w:val="16"/>
              </w:rPr>
              <w:t>40 (</w:t>
            </w:r>
            <w:r w:rsidRPr="008271C7">
              <w:rPr>
                <w:rFonts w:ascii="Arial" w:hAnsi="Arial" w:cs="Arial"/>
                <w:b/>
                <w:sz w:val="16"/>
                <w:szCs w:val="16"/>
              </w:rPr>
              <w:t>3.1</w:t>
            </w:r>
            <w:r w:rsidRPr="008271C7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40" w:type="dxa"/>
              <w:right w:w="40" w:type="dxa"/>
            </w:tcMar>
          </w:tcPr>
          <w:p w14:paraId="24C81D27" w14:textId="77777777" w:rsidR="00DA6034" w:rsidRPr="008271C7" w:rsidRDefault="00DA6034" w:rsidP="00DA6034">
            <w:pPr>
              <w:adjustRightInd w:val="0"/>
              <w:spacing w:before="40" w:after="4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395C967" w14:textId="77777777" w:rsidR="00DA6034" w:rsidRPr="00B35EC5" w:rsidRDefault="00DA6034" w:rsidP="00DA6034">
      <w:pPr>
        <w:jc w:val="both"/>
        <w:rPr>
          <w:rFonts w:ascii="Arial" w:hAnsi="Arial"/>
          <w:sz w:val="22"/>
          <w:szCs w:val="22"/>
          <w:lang w:val="en-US"/>
        </w:rPr>
      </w:pPr>
      <w:r w:rsidRPr="00B35EC5">
        <w:rPr>
          <w:rFonts w:ascii="Arial" w:hAnsi="Arial"/>
          <w:sz w:val="22"/>
          <w:szCs w:val="22"/>
          <w:lang w:val="en-US"/>
        </w:rPr>
        <w:t>Table S1. Z-score ranking comparison between ambulatory and hospitalized patients.</w:t>
      </w:r>
    </w:p>
    <w:p w14:paraId="521F02E2" w14:textId="77777777" w:rsidR="00DA6034" w:rsidRPr="008271C7" w:rsidRDefault="00DA6034" w:rsidP="00162349">
      <w:pPr>
        <w:jc w:val="both"/>
        <w:rPr>
          <w:rFonts w:ascii="Arial" w:hAnsi="Arial"/>
          <w:sz w:val="22"/>
          <w:szCs w:val="22"/>
          <w:lang w:val="en-US"/>
        </w:rPr>
      </w:pPr>
    </w:p>
    <w:sectPr w:rsidR="00DA6034" w:rsidRPr="008271C7" w:rsidSect="0096353A">
      <w:footerReference w:type="even" r:id="rId9"/>
      <w:footerReference w:type="default" r:id="rId1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8D9B6D" w14:textId="77777777" w:rsidR="00446F0B" w:rsidRDefault="00446F0B" w:rsidP="00E90337">
      <w:r>
        <w:separator/>
      </w:r>
    </w:p>
  </w:endnote>
  <w:endnote w:type="continuationSeparator" w:id="0">
    <w:p w14:paraId="50B732B9" w14:textId="77777777" w:rsidR="00446F0B" w:rsidRDefault="00446F0B" w:rsidP="00E90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908C00" w14:textId="77777777" w:rsidR="00446F0B" w:rsidRDefault="00446F0B" w:rsidP="00B37AA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3409C327" w14:textId="77777777" w:rsidR="00446F0B" w:rsidRDefault="00446F0B" w:rsidP="00E9033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A1C07E" w14:textId="77777777" w:rsidR="00446F0B" w:rsidRDefault="00446F0B" w:rsidP="00B37AAE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85119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56F52538" w14:textId="77777777" w:rsidR="00446F0B" w:rsidRDefault="00446F0B" w:rsidP="00E90337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EABF2D" w14:textId="77777777" w:rsidR="00446F0B" w:rsidRDefault="00446F0B" w:rsidP="00E90337">
      <w:r>
        <w:separator/>
      </w:r>
    </w:p>
  </w:footnote>
  <w:footnote w:type="continuationSeparator" w:id="0">
    <w:p w14:paraId="7AB48D40" w14:textId="77777777" w:rsidR="00446F0B" w:rsidRDefault="00446F0B" w:rsidP="00E903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21E63DAB"/>
    <w:multiLevelType w:val="hybridMultilevel"/>
    <w:tmpl w:val="8DC8D2C6"/>
    <w:lvl w:ilvl="0" w:tplc="73C6160E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F737E0"/>
    <w:multiLevelType w:val="hybridMultilevel"/>
    <w:tmpl w:val="D7881080"/>
    <w:lvl w:ilvl="0" w:tplc="F79847A4">
      <w:start w:val="40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A63D9C"/>
    <w:multiLevelType w:val="hybridMultilevel"/>
    <w:tmpl w:val="9AB80CBA"/>
    <w:lvl w:ilvl="0" w:tplc="D7EAEABE">
      <w:start w:val="1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3F7526"/>
    <w:multiLevelType w:val="hybridMultilevel"/>
    <w:tmpl w:val="8E90C2FC"/>
    <w:lvl w:ilvl="0" w:tplc="34D2D5E6">
      <w:start w:val="1"/>
      <w:numFmt w:val="upperLetter"/>
      <w:lvlText w:val="%1."/>
      <w:lvlJc w:val="left"/>
      <w:pPr>
        <w:ind w:left="720" w:hanging="360"/>
      </w:pPr>
      <w:rPr>
        <w:rFonts w:hint="default"/>
        <w:color w:val="243778"/>
        <w:sz w:val="27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mbr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ezv2e0065a29yevfr05p2xvw9ap5wafa0wt&quot;&gt;GGILZ&lt;record-ids&gt;&lt;item&gt;693&lt;/item&gt;&lt;item&gt;694&lt;/item&gt;&lt;item&gt;699&lt;/item&gt;&lt;item&gt;701&lt;/item&gt;&lt;item&gt;703&lt;/item&gt;&lt;item&gt;704&lt;/item&gt;&lt;item&gt;706&lt;/item&gt;&lt;item&gt;707&lt;/item&gt;&lt;item&gt;708&lt;/item&gt;&lt;item&gt;709&lt;/item&gt;&lt;item&gt;711&lt;/item&gt;&lt;item&gt;712&lt;/item&gt;&lt;item&gt;715&lt;/item&gt;&lt;item&gt;716&lt;/item&gt;&lt;item&gt;717&lt;/item&gt;&lt;item&gt;718&lt;/item&gt;&lt;item&gt;719&lt;/item&gt;&lt;item&gt;720&lt;/item&gt;&lt;item&gt;721&lt;/item&gt;&lt;item&gt;722&lt;/item&gt;&lt;item&gt;723&lt;/item&gt;&lt;item&gt;724&lt;/item&gt;&lt;/record-ids&gt;&lt;/item&gt;&lt;/Libraries&gt;"/>
  </w:docVars>
  <w:rsids>
    <w:rsidRoot w:val="00287AA3"/>
    <w:rsid w:val="000003C3"/>
    <w:rsid w:val="00005CA8"/>
    <w:rsid w:val="000134AF"/>
    <w:rsid w:val="000140AF"/>
    <w:rsid w:val="000140DA"/>
    <w:rsid w:val="00014524"/>
    <w:rsid w:val="0001492B"/>
    <w:rsid w:val="00015B09"/>
    <w:rsid w:val="00021C60"/>
    <w:rsid w:val="000224A3"/>
    <w:rsid w:val="0002330F"/>
    <w:rsid w:val="00030890"/>
    <w:rsid w:val="00044E4B"/>
    <w:rsid w:val="00047267"/>
    <w:rsid w:val="00052147"/>
    <w:rsid w:val="00053E5F"/>
    <w:rsid w:val="00054016"/>
    <w:rsid w:val="00073CE6"/>
    <w:rsid w:val="00074CCB"/>
    <w:rsid w:val="00085119"/>
    <w:rsid w:val="0009272F"/>
    <w:rsid w:val="000A589C"/>
    <w:rsid w:val="000A6D59"/>
    <w:rsid w:val="000B58D5"/>
    <w:rsid w:val="000C0662"/>
    <w:rsid w:val="000C2231"/>
    <w:rsid w:val="000D45A9"/>
    <w:rsid w:val="000E23A6"/>
    <w:rsid w:val="000E6831"/>
    <w:rsid w:val="000F32E4"/>
    <w:rsid w:val="000F6628"/>
    <w:rsid w:val="000F74CA"/>
    <w:rsid w:val="00100906"/>
    <w:rsid w:val="00110557"/>
    <w:rsid w:val="00110E0A"/>
    <w:rsid w:val="0011384F"/>
    <w:rsid w:val="00113968"/>
    <w:rsid w:val="00114062"/>
    <w:rsid w:val="0013355C"/>
    <w:rsid w:val="0013616F"/>
    <w:rsid w:val="001420AE"/>
    <w:rsid w:val="00146B8D"/>
    <w:rsid w:val="00155853"/>
    <w:rsid w:val="00162349"/>
    <w:rsid w:val="00165CC3"/>
    <w:rsid w:val="00167477"/>
    <w:rsid w:val="00172B8B"/>
    <w:rsid w:val="001975AA"/>
    <w:rsid w:val="001A7349"/>
    <w:rsid w:val="001B3F35"/>
    <w:rsid w:val="001B46C4"/>
    <w:rsid w:val="001C3CF9"/>
    <w:rsid w:val="001C4D79"/>
    <w:rsid w:val="001D26EF"/>
    <w:rsid w:val="001E5CB4"/>
    <w:rsid w:val="001F104D"/>
    <w:rsid w:val="001F4A7C"/>
    <w:rsid w:val="001F7736"/>
    <w:rsid w:val="00202883"/>
    <w:rsid w:val="00220D97"/>
    <w:rsid w:val="0022158D"/>
    <w:rsid w:val="00230F8E"/>
    <w:rsid w:val="00231AF2"/>
    <w:rsid w:val="00232FCC"/>
    <w:rsid w:val="00240057"/>
    <w:rsid w:val="00250226"/>
    <w:rsid w:val="002509CA"/>
    <w:rsid w:val="0025138B"/>
    <w:rsid w:val="00256E40"/>
    <w:rsid w:val="00257883"/>
    <w:rsid w:val="00265564"/>
    <w:rsid w:val="002655DB"/>
    <w:rsid w:val="00280646"/>
    <w:rsid w:val="00287AA3"/>
    <w:rsid w:val="00293014"/>
    <w:rsid w:val="00294AE0"/>
    <w:rsid w:val="002A26E2"/>
    <w:rsid w:val="002B7843"/>
    <w:rsid w:val="002C0042"/>
    <w:rsid w:val="002D19CD"/>
    <w:rsid w:val="002D7793"/>
    <w:rsid w:val="002D7C0C"/>
    <w:rsid w:val="002E0CCA"/>
    <w:rsid w:val="002F79EF"/>
    <w:rsid w:val="00315ECB"/>
    <w:rsid w:val="003213B9"/>
    <w:rsid w:val="0032254E"/>
    <w:rsid w:val="00323DAD"/>
    <w:rsid w:val="0032521D"/>
    <w:rsid w:val="00327873"/>
    <w:rsid w:val="00327DFA"/>
    <w:rsid w:val="00332024"/>
    <w:rsid w:val="003364BC"/>
    <w:rsid w:val="003374C3"/>
    <w:rsid w:val="003403AC"/>
    <w:rsid w:val="003444D3"/>
    <w:rsid w:val="00355362"/>
    <w:rsid w:val="00361CE4"/>
    <w:rsid w:val="00366D97"/>
    <w:rsid w:val="003760BC"/>
    <w:rsid w:val="00376828"/>
    <w:rsid w:val="00385E35"/>
    <w:rsid w:val="00391274"/>
    <w:rsid w:val="003929DC"/>
    <w:rsid w:val="003A5480"/>
    <w:rsid w:val="003A70CE"/>
    <w:rsid w:val="003B2E43"/>
    <w:rsid w:val="003C1ED6"/>
    <w:rsid w:val="003D15E4"/>
    <w:rsid w:val="003D563D"/>
    <w:rsid w:val="003E3818"/>
    <w:rsid w:val="003E3B70"/>
    <w:rsid w:val="003F2EB4"/>
    <w:rsid w:val="003F7095"/>
    <w:rsid w:val="00403DD3"/>
    <w:rsid w:val="004139E2"/>
    <w:rsid w:val="0041496E"/>
    <w:rsid w:val="00415D80"/>
    <w:rsid w:val="0042158A"/>
    <w:rsid w:val="004219B0"/>
    <w:rsid w:val="00427BA4"/>
    <w:rsid w:val="004430EC"/>
    <w:rsid w:val="004449F8"/>
    <w:rsid w:val="00446F0B"/>
    <w:rsid w:val="00455C2B"/>
    <w:rsid w:val="004601F2"/>
    <w:rsid w:val="004651C3"/>
    <w:rsid w:val="00467591"/>
    <w:rsid w:val="00473AD4"/>
    <w:rsid w:val="00473C7C"/>
    <w:rsid w:val="00481402"/>
    <w:rsid w:val="00483C59"/>
    <w:rsid w:val="0048549E"/>
    <w:rsid w:val="004967E3"/>
    <w:rsid w:val="004A37F5"/>
    <w:rsid w:val="004B20CB"/>
    <w:rsid w:val="004B7163"/>
    <w:rsid w:val="004C2BF6"/>
    <w:rsid w:val="004C6FB6"/>
    <w:rsid w:val="004D6DDC"/>
    <w:rsid w:val="004E02C5"/>
    <w:rsid w:val="004F18B4"/>
    <w:rsid w:val="004F72A7"/>
    <w:rsid w:val="00503610"/>
    <w:rsid w:val="0051295A"/>
    <w:rsid w:val="00512ADD"/>
    <w:rsid w:val="005320E7"/>
    <w:rsid w:val="0053728D"/>
    <w:rsid w:val="00543730"/>
    <w:rsid w:val="005474A7"/>
    <w:rsid w:val="0055305A"/>
    <w:rsid w:val="00560391"/>
    <w:rsid w:val="0056094F"/>
    <w:rsid w:val="00560EB5"/>
    <w:rsid w:val="0056154B"/>
    <w:rsid w:val="00562383"/>
    <w:rsid w:val="00565111"/>
    <w:rsid w:val="00566C82"/>
    <w:rsid w:val="0057232C"/>
    <w:rsid w:val="005749D3"/>
    <w:rsid w:val="00582EC0"/>
    <w:rsid w:val="0058314D"/>
    <w:rsid w:val="00584B15"/>
    <w:rsid w:val="005905F5"/>
    <w:rsid w:val="00591E28"/>
    <w:rsid w:val="00593E8E"/>
    <w:rsid w:val="005A26BE"/>
    <w:rsid w:val="005A5729"/>
    <w:rsid w:val="005B182F"/>
    <w:rsid w:val="005C4928"/>
    <w:rsid w:val="005D417A"/>
    <w:rsid w:val="005D4C9B"/>
    <w:rsid w:val="005D4F3B"/>
    <w:rsid w:val="005E0930"/>
    <w:rsid w:val="005E09B8"/>
    <w:rsid w:val="005E121B"/>
    <w:rsid w:val="005E1C8C"/>
    <w:rsid w:val="005E3833"/>
    <w:rsid w:val="005E5FD0"/>
    <w:rsid w:val="005F1DC1"/>
    <w:rsid w:val="005F5EEA"/>
    <w:rsid w:val="006201F9"/>
    <w:rsid w:val="00630637"/>
    <w:rsid w:val="00633C9A"/>
    <w:rsid w:val="0064190D"/>
    <w:rsid w:val="00663513"/>
    <w:rsid w:val="00663695"/>
    <w:rsid w:val="00666DFF"/>
    <w:rsid w:val="00674608"/>
    <w:rsid w:val="006924C6"/>
    <w:rsid w:val="0069562D"/>
    <w:rsid w:val="00695682"/>
    <w:rsid w:val="00695D04"/>
    <w:rsid w:val="00697A29"/>
    <w:rsid w:val="006A23A6"/>
    <w:rsid w:val="006B5396"/>
    <w:rsid w:val="006B7C88"/>
    <w:rsid w:val="006D1CEE"/>
    <w:rsid w:val="006D46A5"/>
    <w:rsid w:val="006E2909"/>
    <w:rsid w:val="006E3D9E"/>
    <w:rsid w:val="006F2F5E"/>
    <w:rsid w:val="007130A9"/>
    <w:rsid w:val="00751920"/>
    <w:rsid w:val="007576C9"/>
    <w:rsid w:val="00761F6D"/>
    <w:rsid w:val="00781751"/>
    <w:rsid w:val="00781B67"/>
    <w:rsid w:val="00784F2A"/>
    <w:rsid w:val="00786659"/>
    <w:rsid w:val="00791648"/>
    <w:rsid w:val="00791904"/>
    <w:rsid w:val="00792D66"/>
    <w:rsid w:val="007936DB"/>
    <w:rsid w:val="00797756"/>
    <w:rsid w:val="007D1A84"/>
    <w:rsid w:val="007D2A68"/>
    <w:rsid w:val="007E197C"/>
    <w:rsid w:val="0080563C"/>
    <w:rsid w:val="00811CC7"/>
    <w:rsid w:val="00815EB6"/>
    <w:rsid w:val="008173AB"/>
    <w:rsid w:val="00826B3C"/>
    <w:rsid w:val="00826F40"/>
    <w:rsid w:val="008271C7"/>
    <w:rsid w:val="008341AF"/>
    <w:rsid w:val="00835CC6"/>
    <w:rsid w:val="00842A96"/>
    <w:rsid w:val="00854103"/>
    <w:rsid w:val="008559E8"/>
    <w:rsid w:val="00863D52"/>
    <w:rsid w:val="00864351"/>
    <w:rsid w:val="00865787"/>
    <w:rsid w:val="0086779F"/>
    <w:rsid w:val="00867A06"/>
    <w:rsid w:val="0087284D"/>
    <w:rsid w:val="00877D55"/>
    <w:rsid w:val="00884EBC"/>
    <w:rsid w:val="00887AFF"/>
    <w:rsid w:val="00894F5D"/>
    <w:rsid w:val="0089580D"/>
    <w:rsid w:val="008B02D4"/>
    <w:rsid w:val="008B168F"/>
    <w:rsid w:val="008B1CB5"/>
    <w:rsid w:val="008B35E2"/>
    <w:rsid w:val="008E3B3C"/>
    <w:rsid w:val="008F4889"/>
    <w:rsid w:val="008F4CE3"/>
    <w:rsid w:val="008F5241"/>
    <w:rsid w:val="0090071A"/>
    <w:rsid w:val="009170EB"/>
    <w:rsid w:val="0092154E"/>
    <w:rsid w:val="00931664"/>
    <w:rsid w:val="009515CF"/>
    <w:rsid w:val="009553DA"/>
    <w:rsid w:val="0096353A"/>
    <w:rsid w:val="00965096"/>
    <w:rsid w:val="00965F46"/>
    <w:rsid w:val="00967B90"/>
    <w:rsid w:val="009754DA"/>
    <w:rsid w:val="009756DC"/>
    <w:rsid w:val="0098403A"/>
    <w:rsid w:val="00991FC0"/>
    <w:rsid w:val="00995A90"/>
    <w:rsid w:val="009B5CC4"/>
    <w:rsid w:val="009C1B53"/>
    <w:rsid w:val="009C4C85"/>
    <w:rsid w:val="009C7EEF"/>
    <w:rsid w:val="009D7118"/>
    <w:rsid w:val="009E5ACF"/>
    <w:rsid w:val="009E77AF"/>
    <w:rsid w:val="009F0481"/>
    <w:rsid w:val="009F3406"/>
    <w:rsid w:val="009F4E2B"/>
    <w:rsid w:val="00A018CB"/>
    <w:rsid w:val="00A02CF6"/>
    <w:rsid w:val="00A16FAF"/>
    <w:rsid w:val="00A2364D"/>
    <w:rsid w:val="00A24BAC"/>
    <w:rsid w:val="00A3248B"/>
    <w:rsid w:val="00A404D1"/>
    <w:rsid w:val="00A40B99"/>
    <w:rsid w:val="00A42DA4"/>
    <w:rsid w:val="00A63C06"/>
    <w:rsid w:val="00A64993"/>
    <w:rsid w:val="00A75A1A"/>
    <w:rsid w:val="00A801B9"/>
    <w:rsid w:val="00A826B5"/>
    <w:rsid w:val="00A84953"/>
    <w:rsid w:val="00A97B9E"/>
    <w:rsid w:val="00AA42F1"/>
    <w:rsid w:val="00AA6C91"/>
    <w:rsid w:val="00AC4BE0"/>
    <w:rsid w:val="00AD3582"/>
    <w:rsid w:val="00AD4D19"/>
    <w:rsid w:val="00AE04C1"/>
    <w:rsid w:val="00B01FEB"/>
    <w:rsid w:val="00B077FD"/>
    <w:rsid w:val="00B1023D"/>
    <w:rsid w:val="00B114D7"/>
    <w:rsid w:val="00B20B0A"/>
    <w:rsid w:val="00B35EC5"/>
    <w:rsid w:val="00B37AAE"/>
    <w:rsid w:val="00B41106"/>
    <w:rsid w:val="00B42CE0"/>
    <w:rsid w:val="00B43CC6"/>
    <w:rsid w:val="00B50DB9"/>
    <w:rsid w:val="00B52D41"/>
    <w:rsid w:val="00B558B0"/>
    <w:rsid w:val="00B66E1A"/>
    <w:rsid w:val="00B7225D"/>
    <w:rsid w:val="00B9422D"/>
    <w:rsid w:val="00BA688B"/>
    <w:rsid w:val="00BA7ACC"/>
    <w:rsid w:val="00BB2F3E"/>
    <w:rsid w:val="00BC1460"/>
    <w:rsid w:val="00BC1A76"/>
    <w:rsid w:val="00BC77F3"/>
    <w:rsid w:val="00BD051F"/>
    <w:rsid w:val="00BE47DA"/>
    <w:rsid w:val="00BF1259"/>
    <w:rsid w:val="00BF2677"/>
    <w:rsid w:val="00BF2D25"/>
    <w:rsid w:val="00C021E1"/>
    <w:rsid w:val="00C049FC"/>
    <w:rsid w:val="00C04EBE"/>
    <w:rsid w:val="00C11410"/>
    <w:rsid w:val="00C26927"/>
    <w:rsid w:val="00C4230B"/>
    <w:rsid w:val="00C528E8"/>
    <w:rsid w:val="00C53709"/>
    <w:rsid w:val="00C82215"/>
    <w:rsid w:val="00C91CBC"/>
    <w:rsid w:val="00CA1B75"/>
    <w:rsid w:val="00CA1B85"/>
    <w:rsid w:val="00CC42B9"/>
    <w:rsid w:val="00CE10DC"/>
    <w:rsid w:val="00CE6799"/>
    <w:rsid w:val="00CF434D"/>
    <w:rsid w:val="00D03AEB"/>
    <w:rsid w:val="00D04719"/>
    <w:rsid w:val="00D10AD5"/>
    <w:rsid w:val="00D11967"/>
    <w:rsid w:val="00D1374B"/>
    <w:rsid w:val="00D163AC"/>
    <w:rsid w:val="00D265A7"/>
    <w:rsid w:val="00D30AC8"/>
    <w:rsid w:val="00D3522A"/>
    <w:rsid w:val="00D35D4C"/>
    <w:rsid w:val="00D37094"/>
    <w:rsid w:val="00D379A0"/>
    <w:rsid w:val="00D37E46"/>
    <w:rsid w:val="00D42251"/>
    <w:rsid w:val="00D54C19"/>
    <w:rsid w:val="00D641DF"/>
    <w:rsid w:val="00D665BA"/>
    <w:rsid w:val="00D71DB7"/>
    <w:rsid w:val="00D72402"/>
    <w:rsid w:val="00D732F9"/>
    <w:rsid w:val="00D75521"/>
    <w:rsid w:val="00D81E40"/>
    <w:rsid w:val="00D82D2C"/>
    <w:rsid w:val="00DA5C72"/>
    <w:rsid w:val="00DA6034"/>
    <w:rsid w:val="00DA7FB1"/>
    <w:rsid w:val="00DB2F20"/>
    <w:rsid w:val="00DB3F4A"/>
    <w:rsid w:val="00DC33D8"/>
    <w:rsid w:val="00DD6506"/>
    <w:rsid w:val="00DD6C25"/>
    <w:rsid w:val="00DE7A7A"/>
    <w:rsid w:val="00DF2E9E"/>
    <w:rsid w:val="00DF7134"/>
    <w:rsid w:val="00E000F0"/>
    <w:rsid w:val="00E001FF"/>
    <w:rsid w:val="00E01D76"/>
    <w:rsid w:val="00E02382"/>
    <w:rsid w:val="00E042B4"/>
    <w:rsid w:val="00E0662D"/>
    <w:rsid w:val="00E06C44"/>
    <w:rsid w:val="00E12634"/>
    <w:rsid w:val="00E12BFA"/>
    <w:rsid w:val="00E20B92"/>
    <w:rsid w:val="00E22CE1"/>
    <w:rsid w:val="00E2639C"/>
    <w:rsid w:val="00E53CC1"/>
    <w:rsid w:val="00E5732D"/>
    <w:rsid w:val="00E6350E"/>
    <w:rsid w:val="00E67C97"/>
    <w:rsid w:val="00E90337"/>
    <w:rsid w:val="00E936E4"/>
    <w:rsid w:val="00E93725"/>
    <w:rsid w:val="00EA0B9B"/>
    <w:rsid w:val="00EA2783"/>
    <w:rsid w:val="00EA2A4B"/>
    <w:rsid w:val="00EA530F"/>
    <w:rsid w:val="00EA66FF"/>
    <w:rsid w:val="00EA7105"/>
    <w:rsid w:val="00EB5BFB"/>
    <w:rsid w:val="00EC2BA6"/>
    <w:rsid w:val="00EC6552"/>
    <w:rsid w:val="00ED0F5E"/>
    <w:rsid w:val="00EF1BE5"/>
    <w:rsid w:val="00F00B79"/>
    <w:rsid w:val="00F0489C"/>
    <w:rsid w:val="00F07B96"/>
    <w:rsid w:val="00F10F10"/>
    <w:rsid w:val="00F16D6B"/>
    <w:rsid w:val="00F23C64"/>
    <w:rsid w:val="00F345A9"/>
    <w:rsid w:val="00F34F85"/>
    <w:rsid w:val="00F43287"/>
    <w:rsid w:val="00F60CA3"/>
    <w:rsid w:val="00F665E9"/>
    <w:rsid w:val="00F7550A"/>
    <w:rsid w:val="00F915F6"/>
    <w:rsid w:val="00F948FC"/>
    <w:rsid w:val="00FA1E6D"/>
    <w:rsid w:val="00FA402D"/>
    <w:rsid w:val="00FB04AA"/>
    <w:rsid w:val="00FB65EE"/>
    <w:rsid w:val="00FC11AB"/>
    <w:rsid w:val="00FC2763"/>
    <w:rsid w:val="00FD2875"/>
    <w:rsid w:val="00FD5653"/>
    <w:rsid w:val="00FF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5A69A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3968"/>
    <w:pPr>
      <w:keepNext/>
      <w:keepLines/>
      <w:autoSpaceDE w:val="0"/>
      <w:autoSpaceDN w:val="0"/>
      <w:spacing w:before="240" w:after="240"/>
      <w:outlineLvl w:val="0"/>
    </w:pPr>
    <w:rPr>
      <w:rFonts w:ascii="Arial" w:eastAsiaTheme="majorEastAsia" w:hAnsi="Arial" w:cstheme="majorBidi"/>
      <w:b/>
      <w:bCs/>
      <w:szCs w:val="28"/>
      <w:lang w:val="fr-BE" w:eastAsia="fr-B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B04AA"/>
    <w:pPr>
      <w:keepNext/>
      <w:keepLines/>
      <w:spacing w:line="480" w:lineRule="atLeast"/>
      <w:outlineLvl w:val="1"/>
    </w:pPr>
    <w:rPr>
      <w:rFonts w:ascii="Arial" w:eastAsia="Times New Roman" w:hAnsi="Arial" w:cs="Arial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39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139E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E67C97"/>
    <w:rPr>
      <w:sz w:val="22"/>
      <w:szCs w:val="22"/>
      <w:lang w:val="fr-BE" w:eastAsia="fr-B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053E5F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3E5F"/>
    <w:rPr>
      <w:rFonts w:ascii="Lucida Grande" w:hAnsi="Lucida Grande" w:cs="Lucida Grande"/>
      <w:sz w:val="18"/>
      <w:szCs w:val="18"/>
    </w:rPr>
  </w:style>
  <w:style w:type="paragraph" w:customStyle="1" w:styleId="para">
    <w:name w:val="para"/>
    <w:basedOn w:val="Normal"/>
    <w:rsid w:val="00113968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character" w:customStyle="1" w:styleId="Titre1Car">
    <w:name w:val="Titre 1 Car"/>
    <w:basedOn w:val="Policepardfaut"/>
    <w:link w:val="Titre1"/>
    <w:uiPriority w:val="9"/>
    <w:rsid w:val="00113968"/>
    <w:rPr>
      <w:rFonts w:ascii="Arial" w:eastAsiaTheme="majorEastAsia" w:hAnsi="Arial" w:cstheme="majorBidi"/>
      <w:b/>
      <w:bCs/>
      <w:szCs w:val="28"/>
      <w:lang w:val="fr-BE" w:eastAsia="fr-BE"/>
    </w:rPr>
  </w:style>
  <w:style w:type="paragraph" w:styleId="HTMLprformat">
    <w:name w:val="HTML Preformatted"/>
    <w:basedOn w:val="Normal"/>
    <w:link w:val="HTMLprformatCar"/>
    <w:uiPriority w:val="99"/>
    <w:unhideWhenUsed/>
    <w:rsid w:val="00566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fr-BE"/>
    </w:rPr>
  </w:style>
  <w:style w:type="character" w:customStyle="1" w:styleId="HTMLprformatCar">
    <w:name w:val="HTML préformaté Car"/>
    <w:basedOn w:val="Policepardfaut"/>
    <w:link w:val="HTMLprformat"/>
    <w:uiPriority w:val="99"/>
    <w:rsid w:val="00566C82"/>
    <w:rPr>
      <w:rFonts w:ascii="Courier" w:hAnsi="Courier" w:cs="Courier"/>
      <w:sz w:val="20"/>
      <w:szCs w:val="20"/>
      <w:lang w:val="fr-BE"/>
    </w:rPr>
  </w:style>
  <w:style w:type="paragraph" w:styleId="Paragraphedeliste">
    <w:name w:val="List Paragraph"/>
    <w:basedOn w:val="Normal"/>
    <w:uiPriority w:val="34"/>
    <w:qFormat/>
    <w:rsid w:val="00EA66FF"/>
    <w:pPr>
      <w:autoSpaceDE w:val="0"/>
      <w:autoSpaceDN w:val="0"/>
      <w:ind w:left="720"/>
      <w:contextualSpacing/>
    </w:pPr>
    <w:rPr>
      <w:rFonts w:ascii="Times New Roman" w:hAnsi="Times New Roman" w:cs="Times New Roman"/>
      <w:sz w:val="20"/>
      <w:szCs w:val="20"/>
      <w:lang w:val="fr-BE" w:eastAsia="fr-BE"/>
    </w:rPr>
  </w:style>
  <w:style w:type="character" w:styleId="Accentuation">
    <w:name w:val="Emphasis"/>
    <w:basedOn w:val="Policepardfaut"/>
    <w:uiPriority w:val="20"/>
    <w:qFormat/>
    <w:rsid w:val="0048549E"/>
    <w:rPr>
      <w:i/>
      <w:iCs/>
    </w:rPr>
  </w:style>
  <w:style w:type="character" w:customStyle="1" w:styleId="apple-converted-space">
    <w:name w:val="apple-converted-space"/>
    <w:basedOn w:val="Policepardfaut"/>
    <w:rsid w:val="0048549E"/>
  </w:style>
  <w:style w:type="character" w:customStyle="1" w:styleId="Titre3Car">
    <w:name w:val="Titre 3 Car"/>
    <w:basedOn w:val="Policepardfaut"/>
    <w:link w:val="Titre3"/>
    <w:uiPriority w:val="9"/>
    <w:semiHidden/>
    <w:rsid w:val="004139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4139E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4139E2"/>
    <w:rPr>
      <w:color w:val="0000FF"/>
      <w:u w:val="single"/>
    </w:rPr>
  </w:style>
  <w:style w:type="character" w:customStyle="1" w:styleId="ui-ncbitoggler-master-text">
    <w:name w:val="ui-ncbitoggler-master-text"/>
    <w:basedOn w:val="Policepardfaut"/>
    <w:rsid w:val="004139E2"/>
  </w:style>
  <w:style w:type="paragraph" w:styleId="NormalWeb">
    <w:name w:val="Normal (Web)"/>
    <w:basedOn w:val="Normal"/>
    <w:uiPriority w:val="99"/>
    <w:semiHidden/>
    <w:unhideWhenUsed/>
    <w:rsid w:val="004139E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E9033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0337"/>
  </w:style>
  <w:style w:type="character" w:styleId="Numrodepage">
    <w:name w:val="page number"/>
    <w:basedOn w:val="Policepardfaut"/>
    <w:uiPriority w:val="99"/>
    <w:semiHidden/>
    <w:unhideWhenUsed/>
    <w:rsid w:val="00E90337"/>
  </w:style>
  <w:style w:type="character" w:customStyle="1" w:styleId="al-author-name-more">
    <w:name w:val="al-author-name-more"/>
    <w:basedOn w:val="Policepardfaut"/>
    <w:rsid w:val="00761F6D"/>
  </w:style>
  <w:style w:type="paragraph" w:customStyle="1" w:styleId="Titre10">
    <w:name w:val="Titre1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paragraph" w:customStyle="1" w:styleId="desc">
    <w:name w:val="desc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paragraph" w:customStyle="1" w:styleId="details">
    <w:name w:val="details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character" w:customStyle="1" w:styleId="jrnl">
    <w:name w:val="jrnl"/>
    <w:basedOn w:val="Policepardfaut"/>
    <w:rsid w:val="00E0662D"/>
  </w:style>
  <w:style w:type="character" w:customStyle="1" w:styleId="highlight">
    <w:name w:val="highlight"/>
    <w:basedOn w:val="Policepardfaut"/>
    <w:rsid w:val="00C528E8"/>
  </w:style>
  <w:style w:type="character" w:customStyle="1" w:styleId="Titre2Car">
    <w:name w:val="Titre 2 Car"/>
    <w:basedOn w:val="Policepardfaut"/>
    <w:link w:val="Titre2"/>
    <w:uiPriority w:val="9"/>
    <w:rsid w:val="00FB04AA"/>
    <w:rPr>
      <w:rFonts w:ascii="Arial" w:eastAsia="Times New Roman" w:hAnsi="Arial" w:cs="Arial"/>
      <w:sz w:val="20"/>
      <w:szCs w:val="20"/>
    </w:rPr>
  </w:style>
  <w:style w:type="character" w:customStyle="1" w:styleId="title-text">
    <w:name w:val="title-text"/>
    <w:basedOn w:val="Policepardfaut"/>
    <w:rsid w:val="00293014"/>
  </w:style>
  <w:style w:type="character" w:customStyle="1" w:styleId="sr-only">
    <w:name w:val="sr-only"/>
    <w:basedOn w:val="Policepardfaut"/>
    <w:rsid w:val="00293014"/>
  </w:style>
  <w:style w:type="character" w:customStyle="1" w:styleId="text">
    <w:name w:val="text"/>
    <w:basedOn w:val="Policepardfaut"/>
    <w:rsid w:val="00293014"/>
  </w:style>
  <w:style w:type="paragraph" w:customStyle="1" w:styleId="EndNoteBibliographyTitle">
    <w:name w:val="EndNote Bibliography Title"/>
    <w:basedOn w:val="Normal"/>
    <w:rsid w:val="00DB3F4A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DB3F4A"/>
    <w:rPr>
      <w:rFonts w:ascii="Cambria" w:hAnsi="Cambria"/>
    </w:rPr>
  </w:style>
  <w:style w:type="character" w:styleId="Lienhypertextesuivi">
    <w:name w:val="FollowedHyperlink"/>
    <w:basedOn w:val="Policepardfaut"/>
    <w:uiPriority w:val="99"/>
    <w:semiHidden/>
    <w:unhideWhenUsed/>
    <w:rsid w:val="00826B3C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8B02D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02D4"/>
  </w:style>
  <w:style w:type="character" w:styleId="Marquedannotation">
    <w:name w:val="annotation reference"/>
    <w:basedOn w:val="Policepardfaut"/>
    <w:uiPriority w:val="99"/>
    <w:semiHidden/>
    <w:unhideWhenUsed/>
    <w:rsid w:val="009C4C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C4C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C4C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C4C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C4C8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13968"/>
    <w:pPr>
      <w:keepNext/>
      <w:keepLines/>
      <w:autoSpaceDE w:val="0"/>
      <w:autoSpaceDN w:val="0"/>
      <w:spacing w:before="240" w:after="240"/>
      <w:outlineLvl w:val="0"/>
    </w:pPr>
    <w:rPr>
      <w:rFonts w:ascii="Arial" w:eastAsiaTheme="majorEastAsia" w:hAnsi="Arial" w:cstheme="majorBidi"/>
      <w:b/>
      <w:bCs/>
      <w:szCs w:val="28"/>
      <w:lang w:val="fr-BE" w:eastAsia="fr-B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B04AA"/>
    <w:pPr>
      <w:keepNext/>
      <w:keepLines/>
      <w:spacing w:line="480" w:lineRule="atLeast"/>
      <w:outlineLvl w:val="1"/>
    </w:pPr>
    <w:rPr>
      <w:rFonts w:ascii="Arial" w:eastAsia="Times New Roman" w:hAnsi="Arial" w:cs="Arial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39E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139E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E67C97"/>
    <w:rPr>
      <w:sz w:val="22"/>
      <w:szCs w:val="22"/>
      <w:lang w:val="fr-BE" w:eastAsia="fr-B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sinterligne">
    <w:name w:val="No Spacing"/>
    <w:uiPriority w:val="1"/>
    <w:qFormat/>
    <w:rsid w:val="00E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053E5F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3E5F"/>
    <w:rPr>
      <w:rFonts w:ascii="Lucida Grande" w:hAnsi="Lucida Grande" w:cs="Lucida Grande"/>
      <w:sz w:val="18"/>
      <w:szCs w:val="18"/>
    </w:rPr>
  </w:style>
  <w:style w:type="paragraph" w:customStyle="1" w:styleId="para">
    <w:name w:val="para"/>
    <w:basedOn w:val="Normal"/>
    <w:rsid w:val="00113968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character" w:customStyle="1" w:styleId="Titre1Car">
    <w:name w:val="Titre 1 Car"/>
    <w:basedOn w:val="Policepardfaut"/>
    <w:link w:val="Titre1"/>
    <w:uiPriority w:val="9"/>
    <w:rsid w:val="00113968"/>
    <w:rPr>
      <w:rFonts w:ascii="Arial" w:eastAsiaTheme="majorEastAsia" w:hAnsi="Arial" w:cstheme="majorBidi"/>
      <w:b/>
      <w:bCs/>
      <w:szCs w:val="28"/>
      <w:lang w:val="fr-BE" w:eastAsia="fr-BE"/>
    </w:rPr>
  </w:style>
  <w:style w:type="paragraph" w:styleId="HTMLprformat">
    <w:name w:val="HTML Preformatted"/>
    <w:basedOn w:val="Normal"/>
    <w:link w:val="HTMLprformatCar"/>
    <w:uiPriority w:val="99"/>
    <w:unhideWhenUsed/>
    <w:rsid w:val="00566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  <w:lang w:val="fr-BE"/>
    </w:rPr>
  </w:style>
  <w:style w:type="character" w:customStyle="1" w:styleId="HTMLprformatCar">
    <w:name w:val="HTML préformaté Car"/>
    <w:basedOn w:val="Policepardfaut"/>
    <w:link w:val="HTMLprformat"/>
    <w:uiPriority w:val="99"/>
    <w:rsid w:val="00566C82"/>
    <w:rPr>
      <w:rFonts w:ascii="Courier" w:hAnsi="Courier" w:cs="Courier"/>
      <w:sz w:val="20"/>
      <w:szCs w:val="20"/>
      <w:lang w:val="fr-BE"/>
    </w:rPr>
  </w:style>
  <w:style w:type="paragraph" w:styleId="Paragraphedeliste">
    <w:name w:val="List Paragraph"/>
    <w:basedOn w:val="Normal"/>
    <w:uiPriority w:val="34"/>
    <w:qFormat/>
    <w:rsid w:val="00EA66FF"/>
    <w:pPr>
      <w:autoSpaceDE w:val="0"/>
      <w:autoSpaceDN w:val="0"/>
      <w:ind w:left="720"/>
      <w:contextualSpacing/>
    </w:pPr>
    <w:rPr>
      <w:rFonts w:ascii="Times New Roman" w:hAnsi="Times New Roman" w:cs="Times New Roman"/>
      <w:sz w:val="20"/>
      <w:szCs w:val="20"/>
      <w:lang w:val="fr-BE" w:eastAsia="fr-BE"/>
    </w:rPr>
  </w:style>
  <w:style w:type="character" w:styleId="Accentuation">
    <w:name w:val="Emphasis"/>
    <w:basedOn w:val="Policepardfaut"/>
    <w:uiPriority w:val="20"/>
    <w:qFormat/>
    <w:rsid w:val="0048549E"/>
    <w:rPr>
      <w:i/>
      <w:iCs/>
    </w:rPr>
  </w:style>
  <w:style w:type="character" w:customStyle="1" w:styleId="apple-converted-space">
    <w:name w:val="apple-converted-space"/>
    <w:basedOn w:val="Policepardfaut"/>
    <w:rsid w:val="0048549E"/>
  </w:style>
  <w:style w:type="character" w:customStyle="1" w:styleId="Titre3Car">
    <w:name w:val="Titre 3 Car"/>
    <w:basedOn w:val="Policepardfaut"/>
    <w:link w:val="Titre3"/>
    <w:uiPriority w:val="9"/>
    <w:semiHidden/>
    <w:rsid w:val="004139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4139E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4139E2"/>
    <w:rPr>
      <w:color w:val="0000FF"/>
      <w:u w:val="single"/>
    </w:rPr>
  </w:style>
  <w:style w:type="character" w:customStyle="1" w:styleId="ui-ncbitoggler-master-text">
    <w:name w:val="ui-ncbitoggler-master-text"/>
    <w:basedOn w:val="Policepardfaut"/>
    <w:rsid w:val="004139E2"/>
  </w:style>
  <w:style w:type="paragraph" w:styleId="NormalWeb">
    <w:name w:val="Normal (Web)"/>
    <w:basedOn w:val="Normal"/>
    <w:uiPriority w:val="99"/>
    <w:semiHidden/>
    <w:unhideWhenUsed/>
    <w:rsid w:val="004139E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E9033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90337"/>
  </w:style>
  <w:style w:type="character" w:styleId="Numrodepage">
    <w:name w:val="page number"/>
    <w:basedOn w:val="Policepardfaut"/>
    <w:uiPriority w:val="99"/>
    <w:semiHidden/>
    <w:unhideWhenUsed/>
    <w:rsid w:val="00E90337"/>
  </w:style>
  <w:style w:type="character" w:customStyle="1" w:styleId="al-author-name-more">
    <w:name w:val="al-author-name-more"/>
    <w:basedOn w:val="Policepardfaut"/>
    <w:rsid w:val="00761F6D"/>
  </w:style>
  <w:style w:type="paragraph" w:customStyle="1" w:styleId="Titre10">
    <w:name w:val="Titre1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paragraph" w:customStyle="1" w:styleId="desc">
    <w:name w:val="desc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paragraph" w:customStyle="1" w:styleId="details">
    <w:name w:val="details"/>
    <w:basedOn w:val="Normal"/>
    <w:rsid w:val="00E0662D"/>
    <w:pPr>
      <w:spacing w:before="100" w:beforeAutospacing="1" w:after="100" w:afterAutospacing="1"/>
    </w:pPr>
    <w:rPr>
      <w:rFonts w:ascii="Times" w:hAnsi="Times"/>
      <w:sz w:val="20"/>
      <w:szCs w:val="20"/>
      <w:lang w:val="fr-BE"/>
    </w:rPr>
  </w:style>
  <w:style w:type="character" w:customStyle="1" w:styleId="jrnl">
    <w:name w:val="jrnl"/>
    <w:basedOn w:val="Policepardfaut"/>
    <w:rsid w:val="00E0662D"/>
  </w:style>
  <w:style w:type="character" w:customStyle="1" w:styleId="highlight">
    <w:name w:val="highlight"/>
    <w:basedOn w:val="Policepardfaut"/>
    <w:rsid w:val="00C528E8"/>
  </w:style>
  <w:style w:type="character" w:customStyle="1" w:styleId="Titre2Car">
    <w:name w:val="Titre 2 Car"/>
    <w:basedOn w:val="Policepardfaut"/>
    <w:link w:val="Titre2"/>
    <w:uiPriority w:val="9"/>
    <w:rsid w:val="00FB04AA"/>
    <w:rPr>
      <w:rFonts w:ascii="Arial" w:eastAsia="Times New Roman" w:hAnsi="Arial" w:cs="Arial"/>
      <w:sz w:val="20"/>
      <w:szCs w:val="20"/>
    </w:rPr>
  </w:style>
  <w:style w:type="character" w:customStyle="1" w:styleId="title-text">
    <w:name w:val="title-text"/>
    <w:basedOn w:val="Policepardfaut"/>
    <w:rsid w:val="00293014"/>
  </w:style>
  <w:style w:type="character" w:customStyle="1" w:styleId="sr-only">
    <w:name w:val="sr-only"/>
    <w:basedOn w:val="Policepardfaut"/>
    <w:rsid w:val="00293014"/>
  </w:style>
  <w:style w:type="character" w:customStyle="1" w:styleId="text">
    <w:name w:val="text"/>
    <w:basedOn w:val="Policepardfaut"/>
    <w:rsid w:val="00293014"/>
  </w:style>
  <w:style w:type="paragraph" w:customStyle="1" w:styleId="EndNoteBibliographyTitle">
    <w:name w:val="EndNote Bibliography Title"/>
    <w:basedOn w:val="Normal"/>
    <w:rsid w:val="00DB3F4A"/>
    <w:pPr>
      <w:jc w:val="center"/>
    </w:pPr>
    <w:rPr>
      <w:rFonts w:ascii="Cambria" w:hAnsi="Cambria"/>
    </w:rPr>
  </w:style>
  <w:style w:type="paragraph" w:customStyle="1" w:styleId="EndNoteBibliography">
    <w:name w:val="EndNote Bibliography"/>
    <w:basedOn w:val="Normal"/>
    <w:rsid w:val="00DB3F4A"/>
    <w:rPr>
      <w:rFonts w:ascii="Cambria" w:hAnsi="Cambria"/>
    </w:rPr>
  </w:style>
  <w:style w:type="character" w:styleId="Lienhypertextesuivi">
    <w:name w:val="FollowedHyperlink"/>
    <w:basedOn w:val="Policepardfaut"/>
    <w:uiPriority w:val="99"/>
    <w:semiHidden/>
    <w:unhideWhenUsed/>
    <w:rsid w:val="00826B3C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8B02D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02D4"/>
  </w:style>
  <w:style w:type="character" w:styleId="Marquedannotation">
    <w:name w:val="annotation reference"/>
    <w:basedOn w:val="Policepardfaut"/>
    <w:uiPriority w:val="99"/>
    <w:semiHidden/>
    <w:unhideWhenUsed/>
    <w:rsid w:val="009C4C8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C4C8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C4C8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C4C8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C4C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7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4784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4937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17939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8784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64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117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2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0108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173023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1031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6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845675">
          <w:marLeft w:val="0"/>
          <w:marRight w:val="0"/>
          <w:marTop w:val="288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3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6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900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8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9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0AFC8C1-364D-DF4F-903F-17489C4BBC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180</Words>
  <Characters>994</Characters>
  <Application>Microsoft Macintosh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ULg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Olivier Malaise</dc:creator>
  <cp:keywords/>
  <dc:description/>
  <cp:lastModifiedBy>Olivier Malaise</cp:lastModifiedBy>
  <cp:revision>7</cp:revision>
  <dcterms:created xsi:type="dcterms:W3CDTF">2019-04-10T06:57:00Z</dcterms:created>
  <dcterms:modified xsi:type="dcterms:W3CDTF">2019-08-13T12:57:00Z</dcterms:modified>
</cp:coreProperties>
</file>